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2E41FFF5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8305CB">
        <w:rPr>
          <w:rFonts w:ascii="Times New Roman" w:hAnsi="Times New Roman" w:cs="Times New Roman"/>
          <w:b/>
          <w:bCs/>
          <w:sz w:val="24"/>
          <w:szCs w:val="24"/>
          <w:lang w:val="lt-LT"/>
        </w:rPr>
        <w:t>5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05460A">
        <w:rPr>
          <w:rFonts w:ascii="Times New Roman" w:hAnsi="Times New Roman" w:cs="Times New Roman"/>
          <w:b/>
          <w:bCs/>
          <w:sz w:val="24"/>
          <w:szCs w:val="24"/>
          <w:lang w:val="lt-LT"/>
        </w:rPr>
        <w:t>9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17EA3221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05460A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5460A">
        <w:rPr>
          <w:rFonts w:ascii="Times New Roman" w:hAnsi="Times New Roman" w:cs="Times New Roman"/>
          <w:sz w:val="24"/>
          <w:szCs w:val="24"/>
          <w:lang w:val="lt-LT"/>
        </w:rPr>
        <w:t>20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0A2FE126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8305CB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05460A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4B8AD659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343624C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4CB4607D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8305CB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42FC6" w14:textId="77777777" w:rsidR="00E7501F" w:rsidRDefault="00E7501F" w:rsidP="0087691B">
      <w:pPr>
        <w:spacing w:after="0" w:line="240" w:lineRule="auto"/>
      </w:pPr>
      <w:r>
        <w:separator/>
      </w:r>
    </w:p>
  </w:endnote>
  <w:endnote w:type="continuationSeparator" w:id="0">
    <w:p w14:paraId="3DAE10BC" w14:textId="77777777" w:rsidR="00E7501F" w:rsidRDefault="00E7501F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67C05" w14:textId="77777777" w:rsidR="00E7501F" w:rsidRDefault="00E7501F" w:rsidP="0087691B">
      <w:pPr>
        <w:spacing w:after="0" w:line="240" w:lineRule="auto"/>
      </w:pPr>
      <w:r>
        <w:separator/>
      </w:r>
    </w:p>
  </w:footnote>
  <w:footnote w:type="continuationSeparator" w:id="0">
    <w:p w14:paraId="7CB09DBD" w14:textId="77777777" w:rsidR="00E7501F" w:rsidRDefault="00E7501F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020554"/>
    <w:rsid w:val="0005460A"/>
    <w:rsid w:val="00142988"/>
    <w:rsid w:val="00156AAE"/>
    <w:rsid w:val="00186C3A"/>
    <w:rsid w:val="0019395B"/>
    <w:rsid w:val="002040AE"/>
    <w:rsid w:val="002112D2"/>
    <w:rsid w:val="002A4805"/>
    <w:rsid w:val="002B18CE"/>
    <w:rsid w:val="003333C7"/>
    <w:rsid w:val="003F488D"/>
    <w:rsid w:val="003F6656"/>
    <w:rsid w:val="00402C16"/>
    <w:rsid w:val="004464B6"/>
    <w:rsid w:val="004527C4"/>
    <w:rsid w:val="004736B1"/>
    <w:rsid w:val="004814DE"/>
    <w:rsid w:val="00482DEC"/>
    <w:rsid w:val="004905C8"/>
    <w:rsid w:val="00517325"/>
    <w:rsid w:val="00525178"/>
    <w:rsid w:val="005512A2"/>
    <w:rsid w:val="00595BC5"/>
    <w:rsid w:val="005D1174"/>
    <w:rsid w:val="005D3DAF"/>
    <w:rsid w:val="005E181E"/>
    <w:rsid w:val="005F7595"/>
    <w:rsid w:val="00603997"/>
    <w:rsid w:val="006817C9"/>
    <w:rsid w:val="006C6DB3"/>
    <w:rsid w:val="006F34B6"/>
    <w:rsid w:val="00712AB8"/>
    <w:rsid w:val="00713F52"/>
    <w:rsid w:val="00755C03"/>
    <w:rsid w:val="00771223"/>
    <w:rsid w:val="00783E99"/>
    <w:rsid w:val="007E2570"/>
    <w:rsid w:val="008305CB"/>
    <w:rsid w:val="0087691B"/>
    <w:rsid w:val="008A162B"/>
    <w:rsid w:val="008A6510"/>
    <w:rsid w:val="00902528"/>
    <w:rsid w:val="00931A6E"/>
    <w:rsid w:val="00991D95"/>
    <w:rsid w:val="009C639B"/>
    <w:rsid w:val="00A05157"/>
    <w:rsid w:val="00A303B7"/>
    <w:rsid w:val="00A92C4A"/>
    <w:rsid w:val="00AA7F94"/>
    <w:rsid w:val="00B121E0"/>
    <w:rsid w:val="00B1604D"/>
    <w:rsid w:val="00B4395C"/>
    <w:rsid w:val="00BF5AC2"/>
    <w:rsid w:val="00C0703D"/>
    <w:rsid w:val="00C23880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34613"/>
    <w:rsid w:val="00E45CD7"/>
    <w:rsid w:val="00E64BBE"/>
    <w:rsid w:val="00E71456"/>
    <w:rsid w:val="00E7501F"/>
    <w:rsid w:val="00EE3B8D"/>
    <w:rsid w:val="00EE4485"/>
    <w:rsid w:val="00EF491D"/>
    <w:rsid w:val="00EF58B4"/>
    <w:rsid w:val="00F26411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2965</Words>
  <Characters>1691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Paškauskienė</dc:creator>
  <cp:lastModifiedBy>Bite</cp:lastModifiedBy>
  <cp:revision>2</cp:revision>
  <dcterms:created xsi:type="dcterms:W3CDTF">2025-10-21T05:45:00Z</dcterms:created>
  <dcterms:modified xsi:type="dcterms:W3CDTF">2025-10-21T05:45:00Z</dcterms:modified>
</cp:coreProperties>
</file>