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bookmarkStart w:id="0" w:name="_GoBack"/>
      <w:bookmarkEnd w:id="0"/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4C4650CC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8305CB">
        <w:rPr>
          <w:rFonts w:ascii="Times New Roman" w:hAnsi="Times New Roman" w:cs="Times New Roman"/>
          <w:b/>
          <w:bCs/>
          <w:sz w:val="24"/>
          <w:szCs w:val="24"/>
          <w:lang w:val="lt-LT"/>
        </w:rPr>
        <w:t>5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E34613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242275F3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E34613">
        <w:rPr>
          <w:rFonts w:ascii="Times New Roman" w:hAnsi="Times New Roman" w:cs="Times New Roman"/>
          <w:sz w:val="24"/>
          <w:szCs w:val="24"/>
          <w:lang w:val="lt-LT"/>
        </w:rPr>
        <w:t>liepos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E34613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64C6155B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E34613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1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4B8AD659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5343624C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2" w:name="_Ref184793131"/>
    </w:p>
    <w:p w14:paraId="163AE4F4" w14:textId="4CB4607D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3" w:name="part_d7f38903722240359e4c9f01a7b6a149"/>
      <w:bookmarkEnd w:id="3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4" w:name="_Ref166049503"/>
      <w:bookmarkEnd w:id="4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</w:t>
      </w: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 xml:space="preserve">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E9FBE1" w14:textId="77777777" w:rsidR="000E44FF" w:rsidRDefault="000E44FF" w:rsidP="0087691B">
      <w:pPr>
        <w:spacing w:after="0" w:line="240" w:lineRule="auto"/>
      </w:pPr>
      <w:r>
        <w:separator/>
      </w:r>
    </w:p>
  </w:endnote>
  <w:endnote w:type="continuationSeparator" w:id="0">
    <w:p w14:paraId="27264724" w14:textId="77777777" w:rsidR="000E44FF" w:rsidRDefault="000E44FF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0C85C464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0E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DE976" w14:textId="77777777" w:rsidR="000E44FF" w:rsidRDefault="000E44FF" w:rsidP="0087691B">
      <w:pPr>
        <w:spacing w:after="0" w:line="240" w:lineRule="auto"/>
      </w:pPr>
      <w:r>
        <w:separator/>
      </w:r>
    </w:p>
  </w:footnote>
  <w:footnote w:type="continuationSeparator" w:id="0">
    <w:p w14:paraId="4C746545" w14:textId="77777777" w:rsidR="000E44FF" w:rsidRDefault="000E44FF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5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174"/>
    <w:rsid w:val="000E44FF"/>
    <w:rsid w:val="00142988"/>
    <w:rsid w:val="00156AAE"/>
    <w:rsid w:val="00186C3A"/>
    <w:rsid w:val="0019395B"/>
    <w:rsid w:val="002040AE"/>
    <w:rsid w:val="002112D2"/>
    <w:rsid w:val="002A4805"/>
    <w:rsid w:val="002B18CE"/>
    <w:rsid w:val="00300EA4"/>
    <w:rsid w:val="003333C7"/>
    <w:rsid w:val="003F488D"/>
    <w:rsid w:val="003F6656"/>
    <w:rsid w:val="00402C16"/>
    <w:rsid w:val="004464B6"/>
    <w:rsid w:val="004527C4"/>
    <w:rsid w:val="004814DE"/>
    <w:rsid w:val="00482DEC"/>
    <w:rsid w:val="004905C8"/>
    <w:rsid w:val="00517325"/>
    <w:rsid w:val="00525178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12AB8"/>
    <w:rsid w:val="00713F52"/>
    <w:rsid w:val="00755C03"/>
    <w:rsid w:val="00771223"/>
    <w:rsid w:val="007E2570"/>
    <w:rsid w:val="008305CB"/>
    <w:rsid w:val="0087691B"/>
    <w:rsid w:val="008A162B"/>
    <w:rsid w:val="008A6510"/>
    <w:rsid w:val="00902528"/>
    <w:rsid w:val="00931A6E"/>
    <w:rsid w:val="00991D95"/>
    <w:rsid w:val="009C639B"/>
    <w:rsid w:val="00A05157"/>
    <w:rsid w:val="00A303B7"/>
    <w:rsid w:val="00A92C4A"/>
    <w:rsid w:val="00AA7F94"/>
    <w:rsid w:val="00B121E0"/>
    <w:rsid w:val="00B1604D"/>
    <w:rsid w:val="00B4395C"/>
    <w:rsid w:val="00BF5AC2"/>
    <w:rsid w:val="00C0703D"/>
    <w:rsid w:val="00C23880"/>
    <w:rsid w:val="00C83CEC"/>
    <w:rsid w:val="00C91F92"/>
    <w:rsid w:val="00D21395"/>
    <w:rsid w:val="00D35E60"/>
    <w:rsid w:val="00D96AD0"/>
    <w:rsid w:val="00DA13C5"/>
    <w:rsid w:val="00DE1FA0"/>
    <w:rsid w:val="00DF3397"/>
    <w:rsid w:val="00E25722"/>
    <w:rsid w:val="00E34613"/>
    <w:rsid w:val="00E45CD7"/>
    <w:rsid w:val="00E64BBE"/>
    <w:rsid w:val="00E71456"/>
    <w:rsid w:val="00EE3B8D"/>
    <w:rsid w:val="00EE4485"/>
    <w:rsid w:val="00EF491D"/>
    <w:rsid w:val="00EF58B4"/>
    <w:rsid w:val="00F26411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2965</Words>
  <Characters>1691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Paškauskienė</dc:creator>
  <cp:lastModifiedBy>Asus</cp:lastModifiedBy>
  <cp:revision>2</cp:revision>
  <dcterms:created xsi:type="dcterms:W3CDTF">2025-07-22T08:34:00Z</dcterms:created>
  <dcterms:modified xsi:type="dcterms:W3CDTF">2025-07-22T08:34:00Z</dcterms:modified>
</cp:coreProperties>
</file>